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FEF07" w14:textId="3BED9EC7" w:rsidR="00A9204E" w:rsidRDefault="003644C4" w:rsidP="0065396E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Bishop’s Stortford </w:t>
      </w:r>
      <w:r w:rsidR="002C5DCF" w:rsidRPr="00FC2568">
        <w:rPr>
          <w:rFonts w:ascii="Arial" w:hAnsi="Arial" w:cs="Arial"/>
          <w:b/>
          <w:bCs/>
          <w:sz w:val="72"/>
          <w:szCs w:val="72"/>
        </w:rPr>
        <w:t>Library Visual Story</w:t>
      </w:r>
    </w:p>
    <w:p w14:paraId="25F0FE5A" w14:textId="744147A5" w:rsidR="003644C4" w:rsidRPr="00FC2568" w:rsidRDefault="00A015A1" w:rsidP="0065396E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Cavolini" w:hAnsi="Cavolini" w:cs="Cavolini"/>
          <w:noProof/>
          <w:sz w:val="72"/>
          <w:szCs w:val="72"/>
        </w:rPr>
        <w:drawing>
          <wp:inline distT="0" distB="0" distL="0" distR="0" wp14:anchorId="317CC9BE" wp14:editId="7C0B44D7">
            <wp:extent cx="3848858" cy="3076575"/>
            <wp:effectExtent l="19050" t="19050" r="18415" b="9525"/>
            <wp:docPr id="8" name="Picture 8" descr="outside view of a brick building with large glass windows and a sign above saying Bishop's Stortford Libra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utside view of a brick building with large glass windows and a sign above saying Bishop's Stortford Library 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 b="35000"/>
                    <a:stretch/>
                  </pic:blipFill>
                  <pic:spPr bwMode="auto">
                    <a:xfrm>
                      <a:off x="0" y="0"/>
                      <a:ext cx="3848858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BBEBB" w14:textId="77777777" w:rsidR="00A015A1" w:rsidRDefault="00A015A1" w:rsidP="00FC2568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75E1E33E" w14:textId="0D954D1B" w:rsidR="003644C4" w:rsidRPr="00A015A1" w:rsidRDefault="003644C4" w:rsidP="00FC2568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A015A1">
        <w:rPr>
          <w:rFonts w:ascii="Arial" w:hAnsi="Arial" w:cs="Arial"/>
          <w:b/>
          <w:bCs/>
          <w:sz w:val="56"/>
          <w:szCs w:val="56"/>
        </w:rPr>
        <w:t>Bishop’s Stortford Library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, </w:t>
      </w:r>
      <w:r w:rsidRPr="00A015A1">
        <w:rPr>
          <w:rFonts w:ascii="Arial" w:hAnsi="Arial" w:cs="Arial"/>
          <w:b/>
          <w:bCs/>
          <w:sz w:val="56"/>
          <w:szCs w:val="56"/>
        </w:rPr>
        <w:t>6 The Causeway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, </w:t>
      </w:r>
    </w:p>
    <w:p w14:paraId="3EECF7CC" w14:textId="3F404505" w:rsidR="0065396E" w:rsidRDefault="003644C4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015A1">
        <w:rPr>
          <w:rFonts w:ascii="Arial" w:hAnsi="Arial" w:cs="Arial"/>
          <w:b/>
          <w:bCs/>
          <w:sz w:val="56"/>
          <w:szCs w:val="56"/>
        </w:rPr>
        <w:t>Bishop’s Stortford CM23</w:t>
      </w:r>
      <w:r w:rsidR="0065396E" w:rsidRPr="00A015A1">
        <w:rPr>
          <w:rFonts w:ascii="Arial" w:hAnsi="Arial" w:cs="Arial"/>
          <w:b/>
          <w:bCs/>
          <w:sz w:val="56"/>
          <w:szCs w:val="56"/>
        </w:rPr>
        <w:t xml:space="preserve"> </w:t>
      </w:r>
      <w:r w:rsidRPr="00A015A1">
        <w:rPr>
          <w:rFonts w:ascii="Arial" w:hAnsi="Arial" w:cs="Arial"/>
          <w:b/>
          <w:bCs/>
          <w:sz w:val="56"/>
          <w:szCs w:val="56"/>
        </w:rPr>
        <w:t>2EJ</w:t>
      </w:r>
    </w:p>
    <w:p w14:paraId="1FA4B9DF" w14:textId="0D7B51EB" w:rsidR="00A015A1" w:rsidRDefault="00A015A1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93F0C8" w14:textId="77777777" w:rsidR="00A015A1" w:rsidRPr="00A015A1" w:rsidRDefault="00A015A1" w:rsidP="00FC2568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Light"/>
        <w:tblW w:w="1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538"/>
        <w:gridCol w:w="3330"/>
      </w:tblGrid>
      <w:tr w:rsidR="00A015A1" w:rsidRPr="00A83BB4" w14:paraId="204408C5" w14:textId="77777777" w:rsidTr="00E50FCA">
        <w:tc>
          <w:tcPr>
            <w:tcW w:w="11538" w:type="dxa"/>
          </w:tcPr>
          <w:p w14:paraId="06003B70" w14:textId="0EF05ED3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3A08B1C9" w14:textId="77777777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65EBB127" w14:textId="77777777" w:rsidR="00E50FCA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</w:p>
          <w:p w14:paraId="24E3CDE8" w14:textId="7E35AF22" w:rsidR="00A015A1" w:rsidRPr="00A83BB4" w:rsidRDefault="00E50FCA" w:rsidP="002A4F0C">
            <w:pP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</w:pPr>
            <w:r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  <w:t>www</w:t>
            </w:r>
            <w:r w:rsidR="00A015A1" w:rsidRPr="00A83BB4">
              <w:rPr>
                <w:rFonts w:ascii="Arial" w:eastAsia="Times New Roman" w:hAnsi="Arial" w:cs="Times New Roman"/>
                <w:sz w:val="32"/>
                <w:szCs w:val="40"/>
                <w:lang w:eastAsia="en-GB"/>
              </w:rPr>
              <w:t>.hertfordshire.gov.uk/libraries</w:t>
            </w:r>
          </w:p>
        </w:tc>
        <w:tc>
          <w:tcPr>
            <w:tcW w:w="3330" w:type="dxa"/>
          </w:tcPr>
          <w:p w14:paraId="525EF75A" w14:textId="77777777" w:rsidR="00A015A1" w:rsidRPr="00A83BB4" w:rsidRDefault="00A015A1" w:rsidP="002A4F0C">
            <w:pPr>
              <w:jc w:val="right"/>
              <w:rPr>
                <w:rFonts w:ascii="Arial" w:eastAsia="Times New Roman" w:hAnsi="Arial" w:cs="Times New Roman"/>
                <w:sz w:val="40"/>
                <w:szCs w:val="4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6D113592" wp14:editId="7DCB4C4A">
                  <wp:extent cx="1774842" cy="944880"/>
                  <wp:effectExtent l="0" t="0" r="0" b="0"/>
                  <wp:docPr id="15" name="Picture 15" descr="HCC Logo GREEN (2019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CC Logo GREEN (2019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71767" w14:textId="1B891801" w:rsidR="004D4DBF" w:rsidRDefault="004D4DBF">
      <w:pPr>
        <w:rPr>
          <w:rFonts w:ascii="Abadi" w:hAnsi="Abadi" w:cs="Cavolini"/>
          <w:sz w:val="56"/>
          <w:szCs w:val="56"/>
        </w:rPr>
      </w:pPr>
    </w:p>
    <w:p w14:paraId="700343C1" w14:textId="77777777" w:rsidR="00A015A1" w:rsidRPr="0096060A" w:rsidRDefault="00A015A1" w:rsidP="00A015A1">
      <w:pPr>
        <w:jc w:val="center"/>
        <w:rPr>
          <w:rFonts w:ascii="Arial" w:hAnsi="Arial" w:cs="Arial"/>
          <w:b/>
          <w:sz w:val="56"/>
          <w:szCs w:val="72"/>
        </w:rPr>
      </w:pPr>
      <w:r w:rsidRPr="0096060A">
        <w:rPr>
          <w:rFonts w:ascii="Arial" w:hAnsi="Arial" w:cs="Arial"/>
          <w:b/>
          <w:sz w:val="56"/>
          <w:szCs w:val="72"/>
        </w:rPr>
        <w:lastRenderedPageBreak/>
        <w:t>Opening Hours:</w:t>
      </w:r>
    </w:p>
    <w:p w14:paraId="484B4005" w14:textId="77777777" w:rsidR="00A015A1" w:rsidRPr="0040158B" w:rsidRDefault="00A015A1" w:rsidP="00A015A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00"/>
        <w:gridCol w:w="3184"/>
        <w:gridCol w:w="528"/>
        <w:gridCol w:w="3432"/>
      </w:tblGrid>
      <w:tr w:rsidR="00A015A1" w:rsidRPr="00747387" w14:paraId="77941A7A" w14:textId="77777777" w:rsidTr="002A4F0C">
        <w:trPr>
          <w:jc w:val="center"/>
        </w:trPr>
        <w:tc>
          <w:tcPr>
            <w:tcW w:w="5000" w:type="dxa"/>
          </w:tcPr>
          <w:p w14:paraId="09E3D1DE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Monday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03F6E128" w14:textId="02E5030A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8"/>
              </w:rPr>
              <w:t></w:t>
            </w:r>
            <w:r w:rsidRPr="002A3076"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31287527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782326CA" w14:textId="103194F0" w:rsidR="00A015A1" w:rsidRPr="0096060A" w:rsidRDefault="00C662C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C662C1">
              <w:rPr>
                <w:rFonts w:ascii="Wingdings" w:hAnsi="Wingdings"/>
                <w:sz w:val="72"/>
                <w:szCs w:val="72"/>
              </w:rPr>
              <w:t></w:t>
            </w:r>
            <w:r w:rsidR="00A015A1"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="002A3076" w:rsidRPr="002A3076">
              <w:rPr>
                <w:rFonts w:ascii="Arial" w:hAnsi="Arial" w:cs="Arial"/>
                <w:sz w:val="44"/>
                <w:szCs w:val="24"/>
              </w:rPr>
              <w:t>7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A015A1" w:rsidRPr="00747387" w14:paraId="689CFA61" w14:textId="77777777" w:rsidTr="002A4F0C">
        <w:trPr>
          <w:jc w:val="center"/>
        </w:trPr>
        <w:tc>
          <w:tcPr>
            <w:tcW w:w="5000" w:type="dxa"/>
            <w:tcBorders>
              <w:top w:val="nil"/>
              <w:bottom w:val="nil"/>
            </w:tcBorders>
            <w:vAlign w:val="center"/>
          </w:tcPr>
          <w:p w14:paraId="07C8A758" w14:textId="77777777" w:rsidR="00A015A1" w:rsidRPr="00984B82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Tuesday</w:t>
            </w:r>
          </w:p>
        </w:tc>
        <w:tc>
          <w:tcPr>
            <w:tcW w:w="3184" w:type="dxa"/>
            <w:tcBorders>
              <w:bottom w:val="nil"/>
              <w:right w:val="nil"/>
            </w:tcBorders>
            <w:vAlign w:val="center"/>
          </w:tcPr>
          <w:p w14:paraId="37C89989" w14:textId="732A8CC0" w:rsidR="00A015A1" w:rsidRPr="0096060A" w:rsidRDefault="002A3076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84B82">
              <w:rPr>
                <w:rFonts w:ascii="Wingdings" w:hAnsi="Wingdings"/>
                <w:sz w:val="44"/>
                <w:szCs w:val="28"/>
              </w:rPr>
              <w:t></w:t>
            </w:r>
            <w:r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14:paraId="25B6E9F3" w14:textId="77777777" w:rsidR="00A015A1" w:rsidRPr="00D52C35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28"/>
                <w:szCs w:val="48"/>
              </w:rPr>
            </w:pPr>
          </w:p>
          <w:p w14:paraId="7539C632" w14:textId="77777777" w:rsidR="00A015A1" w:rsidRPr="0096060A" w:rsidRDefault="00A015A1" w:rsidP="002A4F0C">
            <w:pPr>
              <w:spacing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nil"/>
            </w:tcBorders>
            <w:vAlign w:val="center"/>
          </w:tcPr>
          <w:p w14:paraId="447571D6" w14:textId="77777777" w:rsidR="00A015A1" w:rsidRPr="0096060A" w:rsidRDefault="00A015A1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48"/>
              </w:rPr>
              <w:t>6.00pm</w:t>
            </w:r>
          </w:p>
        </w:tc>
      </w:tr>
      <w:tr w:rsidR="00A015A1" w:rsidRPr="00747387" w14:paraId="1117C8B4" w14:textId="77777777" w:rsidTr="002A4F0C">
        <w:trPr>
          <w:jc w:val="center"/>
        </w:trPr>
        <w:tc>
          <w:tcPr>
            <w:tcW w:w="5000" w:type="dxa"/>
            <w:vAlign w:val="center"/>
          </w:tcPr>
          <w:p w14:paraId="693E3AB2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Wednesday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135EA83E" w14:textId="4EA93B9D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 xml:space="preserve"> </w:t>
            </w:r>
            <w:r w:rsidR="00A015A1" w:rsidRPr="0096060A">
              <w:rPr>
                <w:rFonts w:ascii="Arial" w:hAnsi="Arial" w:cs="Arial"/>
                <w:sz w:val="44"/>
                <w:szCs w:val="28"/>
              </w:rPr>
              <w:t xml:space="preserve"> </w:t>
            </w:r>
            <w:r w:rsidR="00CA7851">
              <w:rPr>
                <w:rFonts w:ascii="Arial" w:hAnsi="Arial" w:cs="Arial"/>
                <w:sz w:val="44"/>
                <w:szCs w:val="28"/>
              </w:rPr>
              <w:t xml:space="preserve"> </w:t>
            </w:r>
            <w:r>
              <w:rPr>
                <w:rFonts w:ascii="Arial" w:hAnsi="Arial" w:cs="Arial"/>
                <w:sz w:val="44"/>
                <w:szCs w:val="28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31690361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24B36433" w14:textId="76027438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="00A015A1" w:rsidRPr="0096060A">
              <w:rPr>
                <w:rFonts w:ascii="Wingdings 2" w:hAnsi="Wingdings 2" w:cs="Arial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6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A015A1" w:rsidRPr="00984B82" w14:paraId="5F741F80" w14:textId="77777777" w:rsidTr="002A4F0C">
        <w:trPr>
          <w:jc w:val="center"/>
        </w:trPr>
        <w:tc>
          <w:tcPr>
            <w:tcW w:w="5000" w:type="dxa"/>
            <w:tcBorders>
              <w:top w:val="nil"/>
            </w:tcBorders>
            <w:vAlign w:val="center"/>
          </w:tcPr>
          <w:p w14:paraId="587B6281" w14:textId="77777777" w:rsidR="00A015A1" w:rsidRPr="00984B82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84B82">
              <w:rPr>
                <w:rFonts w:ascii="Arial" w:hAnsi="Arial" w:cs="Arial"/>
                <w:b/>
                <w:sz w:val="44"/>
                <w:szCs w:val="48"/>
              </w:rPr>
              <w:t>Thursday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107EC2C9" w14:textId="4AA918EA" w:rsidR="00A015A1" w:rsidRPr="00984B82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84B82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2A3076">
              <w:rPr>
                <w:rFonts w:ascii="Arial" w:hAnsi="Arial" w:cs="Arial"/>
                <w:sz w:val="44"/>
                <w:szCs w:val="48"/>
              </w:rPr>
              <w:t>.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6A035D47" w14:textId="77777777" w:rsidR="00A015A1" w:rsidRPr="00984B82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28"/>
                <w:szCs w:val="48"/>
              </w:rPr>
            </w:pPr>
          </w:p>
          <w:p w14:paraId="1E1E58D8" w14:textId="77777777" w:rsidR="00A015A1" w:rsidRPr="00984B82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84B82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0D43071A" w14:textId="21C4A979" w:rsidR="00A015A1" w:rsidRPr="00984B82" w:rsidRDefault="002A3076" w:rsidP="002A4F0C">
            <w:pPr>
              <w:spacing w:before="12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="00A015A1" w:rsidRPr="00984B82">
              <w:rPr>
                <w:rFonts w:ascii="Wingdings 2" w:hAnsi="Wingdings 2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6.00</w:t>
            </w:r>
            <w:r w:rsidR="00A015A1" w:rsidRPr="00984B82">
              <w:rPr>
                <w:rFonts w:ascii="Arial" w:hAnsi="Arial" w:cs="Arial"/>
                <w:sz w:val="44"/>
                <w:szCs w:val="48"/>
              </w:rPr>
              <w:t>pm</w:t>
            </w:r>
          </w:p>
        </w:tc>
      </w:tr>
      <w:tr w:rsidR="00A015A1" w:rsidRPr="00747387" w14:paraId="2D191B03" w14:textId="77777777" w:rsidTr="002A4F0C">
        <w:trPr>
          <w:jc w:val="center"/>
        </w:trPr>
        <w:tc>
          <w:tcPr>
            <w:tcW w:w="5000" w:type="dxa"/>
          </w:tcPr>
          <w:p w14:paraId="04E94E0A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96060A">
              <w:rPr>
                <w:rFonts w:ascii="Arial" w:hAnsi="Arial" w:cs="Arial"/>
                <w:b/>
                <w:sz w:val="44"/>
                <w:szCs w:val="48"/>
              </w:rPr>
              <w:t>Friday</w:t>
            </w:r>
          </w:p>
        </w:tc>
        <w:tc>
          <w:tcPr>
            <w:tcW w:w="3184" w:type="dxa"/>
            <w:tcBorders>
              <w:bottom w:val="single" w:sz="4" w:space="0" w:color="auto"/>
              <w:right w:val="nil"/>
            </w:tcBorders>
            <w:vAlign w:val="center"/>
          </w:tcPr>
          <w:p w14:paraId="056395A0" w14:textId="4A00FEEB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nil"/>
            </w:tcBorders>
          </w:tcPr>
          <w:p w14:paraId="586FD33F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  <w:bottom w:val="single" w:sz="4" w:space="0" w:color="auto"/>
            </w:tcBorders>
            <w:vAlign w:val="center"/>
          </w:tcPr>
          <w:p w14:paraId="5507F399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Wingdings" w:hAnsi="Wingdings"/>
                <w:sz w:val="72"/>
                <w:szCs w:val="72"/>
              </w:rPr>
              <w:t></w:t>
            </w:r>
            <w:r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48"/>
              </w:rPr>
              <w:t>6.00pm</w:t>
            </w:r>
          </w:p>
        </w:tc>
      </w:tr>
      <w:tr w:rsidR="00A015A1" w:rsidRPr="00747387" w14:paraId="40A98745" w14:textId="77777777" w:rsidTr="002A4F0C">
        <w:trPr>
          <w:jc w:val="center"/>
        </w:trPr>
        <w:tc>
          <w:tcPr>
            <w:tcW w:w="5000" w:type="dxa"/>
          </w:tcPr>
          <w:p w14:paraId="372E012E" w14:textId="77777777" w:rsidR="00A015A1" w:rsidRPr="0096060A" w:rsidRDefault="00A015A1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bookmarkStart w:id="0" w:name="_Hlk141435098"/>
            <w:r w:rsidRPr="0096060A">
              <w:rPr>
                <w:rFonts w:ascii="Arial" w:hAnsi="Arial" w:cs="Arial"/>
                <w:b/>
                <w:sz w:val="44"/>
                <w:szCs w:val="48"/>
              </w:rPr>
              <w:t>Saturday</w:t>
            </w:r>
          </w:p>
        </w:tc>
        <w:tc>
          <w:tcPr>
            <w:tcW w:w="3184" w:type="dxa"/>
            <w:tcBorders>
              <w:right w:val="nil"/>
            </w:tcBorders>
            <w:vAlign w:val="center"/>
          </w:tcPr>
          <w:p w14:paraId="7AF0194D" w14:textId="49F95C02" w:rsidR="00A015A1" w:rsidRPr="0096060A" w:rsidRDefault="002A3076" w:rsidP="002A4F0C">
            <w:pPr>
              <w:spacing w:before="60" w:after="60"/>
              <w:jc w:val="center"/>
              <w:rPr>
                <w:rFonts w:ascii="Wingdings" w:hAnsi="Wingdings"/>
                <w:sz w:val="44"/>
                <w:szCs w:val="24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2A3076">
              <w:rPr>
                <w:rFonts w:ascii="Arial" w:hAnsi="Arial" w:cs="Arial"/>
                <w:sz w:val="44"/>
                <w:szCs w:val="24"/>
              </w:rPr>
              <w:t>10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.00am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680785C6" w14:textId="77777777" w:rsidR="00A015A1" w:rsidRPr="0096060A" w:rsidRDefault="00A015A1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</w:tcBorders>
            <w:vAlign w:val="center"/>
          </w:tcPr>
          <w:p w14:paraId="03A3DEDD" w14:textId="5AB64728" w:rsidR="00A015A1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72"/>
              </w:rPr>
            </w:pPr>
            <w:r w:rsidRPr="00C662C1">
              <w:rPr>
                <w:rFonts w:ascii="Wingdings" w:hAnsi="Wingdings"/>
                <w:sz w:val="72"/>
                <w:szCs w:val="72"/>
              </w:rPr>
              <w:t></w:t>
            </w:r>
            <w:r w:rsidR="00A015A1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="00A015A1" w:rsidRPr="0096060A">
              <w:rPr>
                <w:rFonts w:ascii="Arial" w:hAnsi="Arial" w:cs="Arial"/>
                <w:sz w:val="44"/>
                <w:szCs w:val="24"/>
              </w:rPr>
              <w:t xml:space="preserve"> </w:t>
            </w:r>
            <w:r>
              <w:rPr>
                <w:rFonts w:ascii="Arial" w:hAnsi="Arial" w:cs="Arial"/>
                <w:sz w:val="44"/>
                <w:szCs w:val="24"/>
              </w:rPr>
              <w:t>5</w:t>
            </w:r>
            <w:r w:rsidR="00A015A1"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tr w:rsidR="002A3076" w:rsidRPr="00747387" w14:paraId="264B26F7" w14:textId="77777777" w:rsidTr="002A3076">
        <w:trPr>
          <w:trHeight w:val="780"/>
          <w:jc w:val="center"/>
        </w:trPr>
        <w:tc>
          <w:tcPr>
            <w:tcW w:w="5000" w:type="dxa"/>
          </w:tcPr>
          <w:p w14:paraId="3DC325B7" w14:textId="7D0964A3" w:rsidR="002A3076" w:rsidRPr="0096060A" w:rsidRDefault="002A3076" w:rsidP="002A4F0C">
            <w:pPr>
              <w:spacing w:before="60" w:after="60"/>
              <w:rPr>
                <w:rFonts w:ascii="Arial" w:hAnsi="Arial" w:cs="Arial"/>
                <w:b/>
                <w:sz w:val="44"/>
                <w:szCs w:val="48"/>
              </w:rPr>
            </w:pPr>
            <w:r w:rsidRPr="00BB724A">
              <w:rPr>
                <w:rFonts w:ascii="Arial" w:hAnsi="Arial" w:cs="Arial"/>
                <w:b/>
                <w:sz w:val="44"/>
                <w:szCs w:val="48"/>
              </w:rPr>
              <w:t>Sunday</w:t>
            </w:r>
          </w:p>
        </w:tc>
        <w:tc>
          <w:tcPr>
            <w:tcW w:w="3184" w:type="dxa"/>
            <w:tcBorders>
              <w:right w:val="nil"/>
            </w:tcBorders>
            <w:vAlign w:val="center"/>
          </w:tcPr>
          <w:p w14:paraId="028AAB69" w14:textId="3FB167C8" w:rsidR="002A3076" w:rsidRPr="0096060A" w:rsidRDefault="00C662C1" w:rsidP="002A4F0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C662C1">
              <w:rPr>
                <w:rFonts w:ascii="Wingdings" w:eastAsia="Wingdings" w:hAnsi="Wingdings" w:cs="Wingdings"/>
                <w:sz w:val="72"/>
                <w:szCs w:val="72"/>
              </w:rPr>
              <w:t></w:t>
            </w:r>
            <w:r w:rsidR="002A3076"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="002A3076" w:rsidRPr="002A3076">
              <w:rPr>
                <w:rFonts w:ascii="Arial" w:hAnsi="Arial" w:cs="Arial"/>
                <w:sz w:val="44"/>
                <w:szCs w:val="24"/>
              </w:rPr>
              <w:t>1</w:t>
            </w:r>
            <w:r w:rsidR="002A3076">
              <w:rPr>
                <w:rFonts w:ascii="Arial" w:hAnsi="Arial" w:cs="Arial"/>
                <w:sz w:val="44"/>
                <w:szCs w:val="24"/>
              </w:rPr>
              <w:t>2</w:t>
            </w:r>
            <w:r w:rsidR="002A3076" w:rsidRPr="0096060A">
              <w:rPr>
                <w:rFonts w:ascii="Arial" w:hAnsi="Arial" w:cs="Arial"/>
                <w:sz w:val="44"/>
                <w:szCs w:val="48"/>
              </w:rPr>
              <w:t>.00</w:t>
            </w:r>
            <w:r w:rsidR="002A3076">
              <w:rPr>
                <w:rFonts w:ascii="Arial" w:hAnsi="Arial" w:cs="Arial"/>
                <w:sz w:val="44"/>
                <w:szCs w:val="48"/>
              </w:rPr>
              <w:t>pm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1CDE8B07" w14:textId="1B49A668" w:rsidR="002A3076" w:rsidRPr="0096060A" w:rsidRDefault="002A3076" w:rsidP="002A4F0C">
            <w:pPr>
              <w:spacing w:before="60" w:after="60"/>
              <w:jc w:val="center"/>
              <w:rPr>
                <w:rFonts w:ascii="Arial" w:hAnsi="Arial" w:cs="Arial"/>
                <w:sz w:val="44"/>
                <w:szCs w:val="48"/>
              </w:rPr>
            </w:pPr>
            <w:r w:rsidRPr="0096060A">
              <w:rPr>
                <w:rFonts w:ascii="Arial" w:hAnsi="Arial" w:cs="Arial"/>
                <w:sz w:val="44"/>
                <w:szCs w:val="48"/>
              </w:rPr>
              <w:t>-</w:t>
            </w:r>
          </w:p>
        </w:tc>
        <w:tc>
          <w:tcPr>
            <w:tcW w:w="3432" w:type="dxa"/>
            <w:tcBorders>
              <w:left w:val="nil"/>
            </w:tcBorders>
            <w:vAlign w:val="center"/>
          </w:tcPr>
          <w:p w14:paraId="208841A5" w14:textId="0E3FD5C8" w:rsidR="002A3076" w:rsidRPr="0096060A" w:rsidRDefault="002A3076" w:rsidP="002A4F0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</w:t>
            </w:r>
            <w:r w:rsidRPr="0096060A">
              <w:rPr>
                <w:rFonts w:ascii="Wingdings" w:hAnsi="Wingdings"/>
                <w:sz w:val="44"/>
                <w:szCs w:val="24"/>
              </w:rPr>
              <w:t></w:t>
            </w:r>
            <w:r w:rsidRPr="0096060A">
              <w:rPr>
                <w:rFonts w:ascii="Arial" w:hAnsi="Arial" w:cs="Arial"/>
                <w:sz w:val="44"/>
                <w:szCs w:val="24"/>
              </w:rPr>
              <w:t xml:space="preserve"> </w:t>
            </w:r>
            <w:r>
              <w:rPr>
                <w:rFonts w:ascii="Arial" w:hAnsi="Arial" w:cs="Arial"/>
                <w:sz w:val="44"/>
                <w:szCs w:val="24"/>
              </w:rPr>
              <w:t>4</w:t>
            </w:r>
            <w:r w:rsidRPr="0096060A">
              <w:rPr>
                <w:rFonts w:ascii="Arial" w:hAnsi="Arial" w:cs="Arial"/>
                <w:sz w:val="44"/>
                <w:szCs w:val="48"/>
              </w:rPr>
              <w:t>.00pm</w:t>
            </w:r>
          </w:p>
        </w:tc>
      </w:tr>
      <w:bookmarkEnd w:id="0"/>
    </w:tbl>
    <w:p w14:paraId="69312269" w14:textId="6089F152" w:rsidR="003644C4" w:rsidRDefault="003644C4" w:rsidP="006317E4">
      <w:pPr>
        <w:jc w:val="center"/>
        <w:rPr>
          <w:rFonts w:ascii="Arial" w:hAnsi="Arial" w:cs="Arial"/>
          <w:sz w:val="56"/>
          <w:szCs w:val="56"/>
        </w:rPr>
      </w:pPr>
    </w:p>
    <w:p w14:paraId="4427A7AD" w14:textId="77777777" w:rsidR="00CA7851" w:rsidRDefault="0065396E" w:rsidP="003644C4">
      <w:pPr>
        <w:jc w:val="center"/>
        <w:rPr>
          <w:rFonts w:ascii="Arial" w:hAnsi="Arial" w:cs="Arial"/>
          <w:sz w:val="48"/>
          <w:szCs w:val="48"/>
        </w:rPr>
      </w:pPr>
      <w:r w:rsidRPr="00FC2568">
        <w:rPr>
          <w:rFonts w:ascii="Arial" w:hAnsi="Arial" w:cs="Arial"/>
          <w:sz w:val="48"/>
          <w:szCs w:val="48"/>
        </w:rPr>
        <w:t xml:space="preserve">This is a simple guide to help people visiting </w:t>
      </w:r>
      <w:r w:rsidR="003644C4">
        <w:rPr>
          <w:rFonts w:ascii="Arial" w:hAnsi="Arial" w:cs="Arial"/>
          <w:sz w:val="48"/>
          <w:szCs w:val="48"/>
        </w:rPr>
        <w:t>Bishop’s Stortford</w:t>
      </w:r>
      <w:r w:rsidRPr="00FC2568">
        <w:rPr>
          <w:rFonts w:ascii="Arial" w:hAnsi="Arial" w:cs="Arial"/>
          <w:sz w:val="48"/>
          <w:szCs w:val="48"/>
        </w:rPr>
        <w:t xml:space="preserve"> Library for the first time, if you have any </w:t>
      </w:r>
      <w:r w:rsidR="00184A5C" w:rsidRPr="00FC2568">
        <w:rPr>
          <w:rFonts w:ascii="Arial" w:hAnsi="Arial" w:cs="Arial"/>
          <w:sz w:val="48"/>
          <w:szCs w:val="48"/>
        </w:rPr>
        <w:t>questions</w:t>
      </w:r>
      <w:r w:rsidRPr="00FC2568">
        <w:rPr>
          <w:rFonts w:ascii="Arial" w:hAnsi="Arial" w:cs="Arial"/>
          <w:sz w:val="48"/>
          <w:szCs w:val="48"/>
        </w:rPr>
        <w:t xml:space="preserve"> </w:t>
      </w:r>
    </w:p>
    <w:p w14:paraId="114849B4" w14:textId="58C62288" w:rsidR="0065396E" w:rsidRPr="00FC2568" w:rsidRDefault="0065396E" w:rsidP="003644C4">
      <w:pPr>
        <w:jc w:val="center"/>
        <w:rPr>
          <w:rFonts w:ascii="Arial" w:hAnsi="Arial" w:cs="Arial"/>
          <w:sz w:val="48"/>
          <w:szCs w:val="48"/>
        </w:rPr>
      </w:pPr>
      <w:proofErr w:type="gramStart"/>
      <w:r w:rsidRPr="00FC2568">
        <w:rPr>
          <w:rFonts w:ascii="Arial" w:hAnsi="Arial" w:cs="Arial"/>
          <w:sz w:val="48"/>
          <w:szCs w:val="48"/>
        </w:rPr>
        <w:t>please</w:t>
      </w:r>
      <w:proofErr w:type="gramEnd"/>
      <w:r w:rsidRPr="00FC2568">
        <w:rPr>
          <w:rFonts w:ascii="Arial" w:hAnsi="Arial" w:cs="Arial"/>
          <w:sz w:val="48"/>
          <w:szCs w:val="48"/>
        </w:rPr>
        <w:t xml:space="preserve"> ask the staff.</w:t>
      </w:r>
    </w:p>
    <w:p w14:paraId="1E1925F7" w14:textId="77777777" w:rsidR="001C779F" w:rsidRDefault="001C779F" w:rsidP="0065396E">
      <w:pPr>
        <w:jc w:val="center"/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2568" w14:paraId="6DD7ADD2" w14:textId="77777777" w:rsidTr="00FC2568">
        <w:tc>
          <w:tcPr>
            <w:tcW w:w="7195" w:type="dxa"/>
          </w:tcPr>
          <w:p w14:paraId="3860CDE9" w14:textId="77777777" w:rsidR="00C662C1" w:rsidRDefault="00C662C1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68084B94" w14:textId="74C8244E" w:rsidR="00FC2568" w:rsidRDefault="003644C4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778C9227" wp14:editId="235DFEF6">
                  <wp:extent cx="3047365" cy="4253230"/>
                  <wp:effectExtent l="19050" t="19050" r="19685" b="13970"/>
                  <wp:docPr id="12" name="Picture 12" descr="outside view of a brick building with large glass windows and a sign above saying Bishop's Stortford Libra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outside view of a brick building with large glass windows and a sign above saying Bishop's Stortford Library 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24722"/>
                          <a:stretch/>
                        </pic:blipFill>
                        <pic:spPr bwMode="auto">
                          <a:xfrm>
                            <a:off x="0" y="0"/>
                            <a:ext cx="3047365" cy="4253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B54277F" w14:textId="77777777" w:rsidR="00FF749D" w:rsidRDefault="00FF749D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BC66123" w14:textId="77777777" w:rsidR="00FF749D" w:rsidRDefault="00FF749D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054C9445" w14:textId="367BF081" w:rsidR="003644C4" w:rsidRDefault="00FC2568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21484DA6" w14:textId="6EA9DB3D" w:rsidR="00FC2568" w:rsidRPr="00FC2568" w:rsidRDefault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This </w:t>
            </w:r>
            <w:r w:rsidR="003644C4">
              <w:rPr>
                <w:rFonts w:ascii="Arial" w:hAnsi="Arial" w:cs="Arial"/>
                <w:sz w:val="48"/>
                <w:szCs w:val="48"/>
              </w:rPr>
              <w:t>is Bishop’s Stortford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Library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</w:tc>
      </w:tr>
    </w:tbl>
    <w:p w14:paraId="6623334B" w14:textId="4CD2F4E3" w:rsidR="001C779F" w:rsidRDefault="001C779F" w:rsidP="001C779F">
      <w:pPr>
        <w:rPr>
          <w:rFonts w:ascii="Abadi" w:hAnsi="Abadi" w:cs="Cavolini"/>
          <w:sz w:val="56"/>
          <w:szCs w:val="56"/>
        </w:rPr>
      </w:pPr>
      <w:r>
        <w:rPr>
          <w:rFonts w:ascii="Abadi" w:hAnsi="Abadi" w:cs="Cavolini"/>
          <w:sz w:val="56"/>
          <w:szCs w:val="56"/>
        </w:rPr>
        <w:br w:type="page"/>
      </w:r>
    </w:p>
    <w:tbl>
      <w:tblPr>
        <w:tblStyle w:val="TableGrid"/>
        <w:tblpPr w:leftFromText="180" w:rightFromText="180" w:vertAnchor="text" w:horzAnchor="margin" w:tblpY="-132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1C779F" w14:paraId="32AF7512" w14:textId="77777777" w:rsidTr="001C779F">
        <w:tc>
          <w:tcPr>
            <w:tcW w:w="7195" w:type="dxa"/>
          </w:tcPr>
          <w:p w14:paraId="49E8135E" w14:textId="17325AC3" w:rsidR="00552799" w:rsidRDefault="00C662C1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17A82DE1" wp14:editId="0716DDA6">
                  <wp:extent cx="4134485" cy="3790950"/>
                  <wp:effectExtent l="19050" t="19050" r="18415" b="19050"/>
                  <wp:docPr id="20" name="Picture 20" descr="two people sitting at a desk in a library with a sign above saying enquiri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sitting at a desk in a library with a sign above saying enquiries&#10;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1" t="4168" r="34376" b="6452"/>
                          <a:stretch/>
                        </pic:blipFill>
                        <pic:spPr bwMode="auto">
                          <a:xfrm>
                            <a:off x="0" y="0"/>
                            <a:ext cx="4134485" cy="3790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8443A" w14:textId="7C990F73" w:rsidR="00552799" w:rsidRDefault="00552799" w:rsidP="00C662C1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2BA03467" w14:textId="77777777" w:rsidR="00552799" w:rsidRDefault="00552799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9185D63" w14:textId="77777777" w:rsidR="00552799" w:rsidRDefault="00552799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0E7769D" w14:textId="77777777" w:rsidR="00E50FCA" w:rsidRDefault="00E50FCA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2422A138" w14:textId="36727B0D" w:rsidR="0076616E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23BDD20" w14:textId="77777777" w:rsidR="0076616E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This is the help desk. </w:t>
            </w:r>
          </w:p>
          <w:p w14:paraId="286482EE" w14:textId="5F8F945F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Ask here if you need help or have any questions.</w:t>
            </w:r>
          </w:p>
          <w:p w14:paraId="32FFAE7E" w14:textId="77777777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69E8488" w14:textId="77777777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If it is busy you may need to queue.</w:t>
            </w:r>
          </w:p>
          <w:p w14:paraId="65CE340B" w14:textId="6A0FAE4C" w:rsidR="001C779F" w:rsidRDefault="001C779F" w:rsidP="001C779F">
            <w:pPr>
              <w:rPr>
                <w:rFonts w:ascii="Abadi" w:hAnsi="Abadi" w:cs="Cavolini"/>
                <w:sz w:val="56"/>
                <w:szCs w:val="56"/>
              </w:rPr>
            </w:pPr>
          </w:p>
        </w:tc>
      </w:tr>
      <w:tr w:rsidR="001C779F" w14:paraId="218B6D6B" w14:textId="77777777" w:rsidTr="001C779F">
        <w:tc>
          <w:tcPr>
            <w:tcW w:w="7195" w:type="dxa"/>
          </w:tcPr>
          <w:p w14:paraId="46AE129B" w14:textId="1E3A462C" w:rsidR="001C779F" w:rsidRDefault="00552799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3CA2CAF5" wp14:editId="5F0DA9DB">
                  <wp:extent cx="2743835" cy="3227705"/>
                  <wp:effectExtent l="19050" t="19050" r="18415" b="10795"/>
                  <wp:docPr id="21" name="Picture 21" descr="a woman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woman smiling showing her staff badg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78" b="26806"/>
                          <a:stretch/>
                        </pic:blipFill>
                        <pic:spPr bwMode="auto">
                          <a:xfrm>
                            <a:off x="0" y="0"/>
                            <a:ext cx="2743835" cy="3227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AFCAC" w14:textId="2A3A186B" w:rsidR="001C779F" w:rsidRDefault="00552799" w:rsidP="001C779F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sz w:val="56"/>
                <w:szCs w:val="56"/>
              </w:rPr>
              <w:t xml:space="preserve"> </w:t>
            </w:r>
          </w:p>
        </w:tc>
        <w:tc>
          <w:tcPr>
            <w:tcW w:w="7195" w:type="dxa"/>
          </w:tcPr>
          <w:p w14:paraId="71EDB0EF" w14:textId="77777777" w:rsidR="00C662C1" w:rsidRDefault="00C662C1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0590A893" w14:textId="3B457030" w:rsidR="0076616E" w:rsidRDefault="001C779F" w:rsidP="001C779F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573D6056" w14:textId="77777777" w:rsidR="00C662C1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336B6D1B" w14:textId="77777777" w:rsidR="00C662C1" w:rsidRDefault="00C662C1" w:rsidP="001C779F">
            <w:pPr>
              <w:rPr>
                <w:rFonts w:ascii="Arial" w:hAnsi="Arial" w:cs="Arial"/>
                <w:sz w:val="48"/>
                <w:szCs w:val="48"/>
              </w:rPr>
            </w:pPr>
          </w:p>
          <w:p w14:paraId="5C2C10C0" w14:textId="68A595A9" w:rsidR="001C779F" w:rsidRPr="00FC2568" w:rsidRDefault="001C779F" w:rsidP="001C779F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Library staff are here to help. All library staff wear a badge like this.</w:t>
            </w:r>
          </w:p>
        </w:tc>
      </w:tr>
    </w:tbl>
    <w:p w14:paraId="43E8C81E" w14:textId="6CBA9D9D" w:rsidR="001C779F" w:rsidRDefault="001C779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2568" w14:paraId="6F8B2B5E" w14:textId="77777777" w:rsidTr="00FC2568">
        <w:tc>
          <w:tcPr>
            <w:tcW w:w="7195" w:type="dxa"/>
          </w:tcPr>
          <w:p w14:paraId="2EFE91E2" w14:textId="65902502" w:rsidR="00FC2568" w:rsidRDefault="00FC2568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 w:rsidRPr="00FC2568"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33D74809" wp14:editId="2D0EFD43">
                  <wp:extent cx="2448560" cy="2200275"/>
                  <wp:effectExtent l="0" t="0" r="8890" b="9525"/>
                  <wp:docPr id="11" name="Picture 1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73EC042" w14:textId="77777777" w:rsidR="0076616E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6CEC0C22" w14:textId="0A9813DD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Sometimes we have noisy times in the library, and you may wish to visit at a quieter time.</w:t>
            </w:r>
          </w:p>
          <w:p w14:paraId="369A71B5" w14:textId="5D1419BE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772F6038" w14:textId="46A9B650" w:rsidR="00552799" w:rsidRPr="00C662C1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Or you can bring some ear defenders to wear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</w:tc>
      </w:tr>
      <w:tr w:rsidR="00FC2568" w14:paraId="7AF6F7F7" w14:textId="77777777" w:rsidTr="00FC2568">
        <w:tc>
          <w:tcPr>
            <w:tcW w:w="7195" w:type="dxa"/>
          </w:tcPr>
          <w:p w14:paraId="76EDA8CF" w14:textId="4013FAF5" w:rsidR="00FC2568" w:rsidRDefault="00FC2568" w:rsidP="001C779F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31730EFD" w14:textId="751C3138" w:rsidR="00552799" w:rsidRDefault="00C662C1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667267E3" wp14:editId="0B4EC075">
                  <wp:extent cx="3733800" cy="3733800"/>
                  <wp:effectExtent l="19050" t="19050" r="19050" b="19050"/>
                  <wp:docPr id="23" name="Picture 23" descr="A hand holding two library cards in front of a bookshelf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hand holding two library cards in front of a bookshelf&#10;&#10;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733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BAC0F" w14:textId="46948C89" w:rsidR="00552799" w:rsidRDefault="00552799" w:rsidP="00A327D5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7338F4A9" w14:textId="77777777" w:rsidR="00552799" w:rsidRDefault="00552799" w:rsidP="00FC2568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079F20D" w14:textId="6B0EE829" w:rsidR="0076616E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FC2568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404EF1E1" w14:textId="0D625595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This is a library card; you will get one when you become a library member.</w:t>
            </w:r>
          </w:p>
          <w:p w14:paraId="33190407" w14:textId="7C489E60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7B3C5142" w14:textId="071FA46A" w:rsid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You need a library card to borrow books</w:t>
            </w:r>
            <w:r w:rsidR="00A66E92">
              <w:rPr>
                <w:rFonts w:ascii="Arial" w:hAnsi="Arial" w:cs="Arial"/>
                <w:sz w:val="48"/>
                <w:szCs w:val="48"/>
              </w:rPr>
              <w:t xml:space="preserve">, magazines, audiobooks </w:t>
            </w:r>
            <w:r w:rsidRPr="00FC2568">
              <w:rPr>
                <w:rFonts w:ascii="Arial" w:hAnsi="Arial" w:cs="Arial"/>
                <w:sz w:val="48"/>
                <w:szCs w:val="48"/>
              </w:rPr>
              <w:t>and to use the computers.</w:t>
            </w:r>
          </w:p>
          <w:p w14:paraId="7CABE73C" w14:textId="037D1F9B" w:rsidR="00FC2568" w:rsidRPr="00FC2568" w:rsidRDefault="00FC2568" w:rsidP="00FC2568">
            <w:pPr>
              <w:rPr>
                <w:rFonts w:ascii="Arial" w:hAnsi="Arial" w:cs="Arial"/>
                <w:sz w:val="48"/>
                <w:szCs w:val="48"/>
              </w:rPr>
            </w:pPr>
          </w:p>
          <w:p w14:paraId="5FD49F7A" w14:textId="7885D395" w:rsidR="00FC2568" w:rsidRDefault="00FC2568" w:rsidP="00FC2568">
            <w:pPr>
              <w:rPr>
                <w:rFonts w:ascii="Abadi" w:hAnsi="Abadi" w:cs="Cavolini"/>
                <w:sz w:val="56"/>
                <w:szCs w:val="56"/>
              </w:rPr>
            </w:pPr>
            <w:r w:rsidRPr="00FC2568">
              <w:rPr>
                <w:rFonts w:ascii="Arial" w:hAnsi="Arial" w:cs="Arial"/>
                <w:sz w:val="48"/>
                <w:szCs w:val="48"/>
              </w:rPr>
              <w:t>To get a library card, ask the staff at the help desk.</w:t>
            </w:r>
          </w:p>
        </w:tc>
      </w:tr>
    </w:tbl>
    <w:p w14:paraId="5F08FBFD" w14:textId="5FEAD8F2" w:rsidR="00FC2568" w:rsidRDefault="00FC2568" w:rsidP="001C779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7956"/>
        <w:gridCol w:w="6434"/>
      </w:tblGrid>
      <w:tr w:rsidR="00147600" w14:paraId="02950FE8" w14:textId="77777777" w:rsidTr="00C0409A">
        <w:tc>
          <w:tcPr>
            <w:tcW w:w="7195" w:type="dxa"/>
          </w:tcPr>
          <w:p w14:paraId="6C420D31" w14:textId="5F5E7622" w:rsidR="00147600" w:rsidRDefault="00A00A00" w:rsidP="00A327D5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55C64671" wp14:editId="377BD2BC">
                  <wp:extent cx="4049395" cy="5403215"/>
                  <wp:effectExtent l="19050" t="19050" r="27305" b="26035"/>
                  <wp:docPr id="7" name="Picture 7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5403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C2568">
              <w:rPr>
                <w:rFonts w:ascii="Abadi" w:hAnsi="Abadi" w:cs="Cavolini"/>
                <w:sz w:val="56"/>
                <w:szCs w:val="56"/>
              </w:rPr>
              <w:br w:type="page"/>
            </w:r>
          </w:p>
          <w:p w14:paraId="2BE6C4D1" w14:textId="77777777" w:rsidR="00C662C1" w:rsidRDefault="00C662C1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16291F3A" w14:textId="05370C7D" w:rsidR="00C662C1" w:rsidRDefault="00C662C1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1F93BBCD" w14:textId="77777777" w:rsidR="0076616E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147600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00C5F526" w14:textId="314783B0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This is a kiosk. You can borrow and return books here.</w:t>
            </w:r>
          </w:p>
          <w:p w14:paraId="455A5CFD" w14:textId="5C48A451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C7B92BC" w14:textId="77777777" w:rsidR="0076616E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 xml:space="preserve">Follow the instructions on the screen. </w:t>
            </w:r>
          </w:p>
          <w:p w14:paraId="45764E4F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36AE39DE" w14:textId="3BB90EB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Ask the library staff if you need help.</w:t>
            </w:r>
          </w:p>
          <w:p w14:paraId="7D5A6DBC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29FABF8" w14:textId="54EEC46D" w:rsidR="00147600" w:rsidRDefault="00147600" w:rsidP="00147600">
            <w:pPr>
              <w:rPr>
                <w:rFonts w:ascii="Abadi" w:hAnsi="Abadi" w:cs="Cavolini"/>
                <w:sz w:val="56"/>
                <w:szCs w:val="56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If it is busy you may need to queue.</w:t>
            </w:r>
          </w:p>
        </w:tc>
      </w:tr>
      <w:tr w:rsidR="00C0409A" w14:paraId="614FC93C" w14:textId="77777777" w:rsidTr="00C0409A">
        <w:trPr>
          <w:trHeight w:val="4527"/>
        </w:trPr>
        <w:tc>
          <w:tcPr>
            <w:tcW w:w="7195" w:type="dxa"/>
          </w:tcPr>
          <w:p w14:paraId="5A2B0C19" w14:textId="6A557E0A" w:rsidR="00C662C1" w:rsidRDefault="00C662C1">
            <w:pPr>
              <w:rPr>
                <w:rFonts w:ascii="Abadi" w:hAnsi="Abadi" w:cs="Cavolini"/>
                <w:noProof/>
                <w:sz w:val="56"/>
                <w:szCs w:val="56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15559039" wp14:editId="36AF30F1">
                  <wp:extent cx="4869180" cy="4309745"/>
                  <wp:effectExtent l="19050" t="19050" r="26670" b="14605"/>
                  <wp:docPr id="25" name="Picture 25" descr="inside a library with bookshelves full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nside a library with bookshelves full of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5" b="13056"/>
                          <a:stretch/>
                        </pic:blipFill>
                        <pic:spPr bwMode="auto">
                          <a:xfrm>
                            <a:off x="0" y="0"/>
                            <a:ext cx="4869180" cy="430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C9CDB9" w14:textId="4724D03D" w:rsidR="00C0409A" w:rsidRDefault="00C0409A">
            <w:pPr>
              <w:rPr>
                <w:rFonts w:ascii="Abadi" w:hAnsi="Abadi" w:cs="Cavolini"/>
                <w:noProof/>
                <w:sz w:val="56"/>
                <w:szCs w:val="56"/>
              </w:rPr>
            </w:pPr>
          </w:p>
        </w:tc>
        <w:tc>
          <w:tcPr>
            <w:tcW w:w="7195" w:type="dxa"/>
          </w:tcPr>
          <w:p w14:paraId="2FE60CE3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697339E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51B8AAB" w14:textId="77777777" w:rsidR="00552799" w:rsidRDefault="00552799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7BDF404" w14:textId="76924986" w:rsidR="0076616E" w:rsidRDefault="00C0409A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A66E92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A66E92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05D64F60" w14:textId="09AFC8FB" w:rsidR="00C0409A" w:rsidRDefault="00C0409A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A66E92">
              <w:rPr>
                <w:rFonts w:ascii="Arial" w:hAnsi="Arial" w:cs="Arial"/>
                <w:sz w:val="48"/>
                <w:szCs w:val="48"/>
              </w:rPr>
              <w:t xml:space="preserve">This is the main library area. </w:t>
            </w:r>
          </w:p>
          <w:p w14:paraId="789AE957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66EFD81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6616E">
              <w:rPr>
                <w:rFonts w:ascii="Arial" w:hAnsi="Arial" w:cs="Arial"/>
                <w:sz w:val="48"/>
                <w:szCs w:val="48"/>
              </w:rPr>
              <w:t>There are lots of books you can borrow.</w:t>
            </w:r>
          </w:p>
          <w:p w14:paraId="3C5274CE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41129B00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50A84B4F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2947C0F1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6188B5CD" w14:textId="77777777" w:rsidR="00552799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05E5F0B3" w14:textId="6CA3BF06" w:rsidR="00552799" w:rsidRPr="00A66E92" w:rsidRDefault="00552799" w:rsidP="0014760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14:paraId="41E78319" w14:textId="77777777" w:rsidR="00552799" w:rsidRDefault="00552799">
      <w:pPr>
        <w:rPr>
          <w:rFonts w:ascii="Abadi" w:hAnsi="Abadi" w:cs="Cavolini"/>
          <w:sz w:val="56"/>
          <w:szCs w:val="56"/>
        </w:rPr>
      </w:pPr>
    </w:p>
    <w:p w14:paraId="2076A56C" w14:textId="10497F90" w:rsidR="00957662" w:rsidRDefault="009576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3"/>
        <w:gridCol w:w="7911"/>
      </w:tblGrid>
      <w:tr w:rsidR="00957662" w14:paraId="414B1DC6" w14:textId="77777777" w:rsidTr="005C2372">
        <w:trPr>
          <w:trHeight w:val="4670"/>
        </w:trPr>
        <w:tc>
          <w:tcPr>
            <w:tcW w:w="6263" w:type="dxa"/>
          </w:tcPr>
          <w:p w14:paraId="4D0679E6" w14:textId="77777777" w:rsidR="00957662" w:rsidRDefault="00957662" w:rsidP="005C237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1104A"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17C286A" wp14:editId="1F10A904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0C7F4BCB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A8B590E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1EE42B4E" w14:textId="77777777" w:rsidR="00957662" w:rsidRDefault="00957662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25E122C" w14:textId="77777777" w:rsidR="00957662" w:rsidRPr="005829EE" w:rsidRDefault="00957662" w:rsidP="005C2372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5DEBFCB9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957662" w14:paraId="1A3E0DCB" w14:textId="77777777" w:rsidTr="005C2372">
        <w:tc>
          <w:tcPr>
            <w:tcW w:w="6263" w:type="dxa"/>
          </w:tcPr>
          <w:p w14:paraId="79C2033A" w14:textId="77777777" w:rsidR="00957662" w:rsidRDefault="00957662" w:rsidP="005C237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A281A7" wp14:editId="08363C91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302C128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BB8E363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EF82E39" w14:textId="77777777" w:rsidR="00957662" w:rsidRDefault="00957662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21211B4" w14:textId="77777777" w:rsidR="00957662" w:rsidRDefault="00957662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9A3F1B2" w14:textId="77777777" w:rsidR="00957662" w:rsidRPr="00E663DF" w:rsidRDefault="00957662" w:rsidP="00957662">
      <w:pPr>
        <w:rPr>
          <w:sz w:val="2"/>
          <w:szCs w:val="2"/>
        </w:rPr>
      </w:pPr>
    </w:p>
    <w:p w14:paraId="0E00CA49" w14:textId="77777777" w:rsidR="00957662" w:rsidRDefault="00957662"/>
    <w:p w14:paraId="3F3493E1" w14:textId="77777777" w:rsidR="00957662" w:rsidRDefault="00957662"/>
    <w:p w14:paraId="7F5FBA18" w14:textId="77777777" w:rsidR="00957662" w:rsidRDefault="00957662"/>
    <w:p w14:paraId="59FAC039" w14:textId="77777777" w:rsidR="00957662" w:rsidRDefault="00957662"/>
    <w:p w14:paraId="26C424FD" w14:textId="77777777" w:rsidR="00957662" w:rsidRDefault="00957662"/>
    <w:p w14:paraId="1AFF0D87" w14:textId="77777777" w:rsidR="00957662" w:rsidRDefault="00957662"/>
    <w:p w14:paraId="327A4F7D" w14:textId="77777777" w:rsidR="00957662" w:rsidRDefault="00957662"/>
    <w:tbl>
      <w:tblPr>
        <w:tblStyle w:val="TableGrid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9F11F2" w14:paraId="67E02C39" w14:textId="77777777" w:rsidTr="009F11F2">
        <w:trPr>
          <w:trHeight w:val="4526"/>
        </w:trPr>
        <w:tc>
          <w:tcPr>
            <w:tcW w:w="7195" w:type="dxa"/>
          </w:tcPr>
          <w:p w14:paraId="15E5A055" w14:textId="14912CF6" w:rsidR="002E3204" w:rsidRDefault="002E3204" w:rsidP="000308F1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2E08C785" w14:textId="415933D6" w:rsidR="000308F1" w:rsidRPr="000308F1" w:rsidRDefault="002E3204" w:rsidP="000308F1">
            <w:p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sz w:val="56"/>
                <w:szCs w:val="56"/>
              </w:rPr>
              <w:t xml:space="preserve">   </w:t>
            </w: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29363801" wp14:editId="550B0A54">
                  <wp:extent cx="3848735" cy="2727960"/>
                  <wp:effectExtent l="0" t="0" r="0" b="0"/>
                  <wp:docPr id="27" name="Picture 27" descr="A library with shelves of book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library with shelves of books&#10;&#10;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" w:hAnsi="Abadi" w:cs="Cavolini"/>
                <w:sz w:val="56"/>
                <w:szCs w:val="56"/>
              </w:rPr>
              <w:t xml:space="preserve">  </w:t>
            </w:r>
          </w:p>
        </w:tc>
        <w:tc>
          <w:tcPr>
            <w:tcW w:w="7195" w:type="dxa"/>
          </w:tcPr>
          <w:p w14:paraId="47754813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5C1B058" w14:textId="3B206811" w:rsidR="0076616E" w:rsidRDefault="00A96566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D674F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7D674F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375D653" w14:textId="77777777" w:rsidR="00A96566" w:rsidRDefault="00A96566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7D674F">
              <w:rPr>
                <w:rFonts w:ascii="Arial" w:hAnsi="Arial" w:cs="Arial"/>
                <w:sz w:val="48"/>
                <w:szCs w:val="48"/>
              </w:rPr>
              <w:t>This is the children’s area.</w:t>
            </w:r>
          </w:p>
          <w:p w14:paraId="43F4468C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68799DAA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1C84E2B9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15783FF9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0F074A7A" w14:textId="77777777" w:rsidR="0076616E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755F91E1" w14:textId="77777777" w:rsidR="0076616E" w:rsidRPr="00C662C1" w:rsidRDefault="0076616E" w:rsidP="00147600">
            <w:pPr>
              <w:rPr>
                <w:rFonts w:ascii="Arial" w:hAnsi="Arial" w:cs="Arial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1DAF470" w14:textId="25C0ED62" w:rsidR="0076616E" w:rsidRPr="007D674F" w:rsidRDefault="0076616E" w:rsidP="0014760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9F11F2" w14:paraId="300989A4" w14:textId="77777777" w:rsidTr="00147600">
        <w:tc>
          <w:tcPr>
            <w:tcW w:w="7195" w:type="dxa"/>
          </w:tcPr>
          <w:p w14:paraId="5E208C80" w14:textId="2ABE5D85" w:rsidR="002E3204" w:rsidRDefault="002E3204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85E676F" wp14:editId="1E386563">
                  <wp:extent cx="2479675" cy="2567305"/>
                  <wp:effectExtent l="19050" t="19050" r="15875" b="23495"/>
                  <wp:docPr id="29" name="Picture 29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elves with magazines on dis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 b="12083"/>
                          <a:stretch/>
                        </pic:blipFill>
                        <pic:spPr bwMode="auto">
                          <a:xfrm>
                            <a:off x="0" y="0"/>
                            <a:ext cx="2479675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6D9AA" w14:textId="21BB0250" w:rsidR="002E3204" w:rsidRDefault="002E3204" w:rsidP="00147600">
            <w:pPr>
              <w:rPr>
                <w:rFonts w:ascii="Abadi" w:hAnsi="Abadi" w:cs="Cavolini"/>
                <w:sz w:val="56"/>
                <w:szCs w:val="56"/>
              </w:rPr>
            </w:pPr>
          </w:p>
        </w:tc>
        <w:tc>
          <w:tcPr>
            <w:tcW w:w="7195" w:type="dxa"/>
          </w:tcPr>
          <w:p w14:paraId="2E4D8B87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2EA936E7" w14:textId="77777777" w:rsidR="002E3204" w:rsidRDefault="002E3204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B9A3FA5" w14:textId="6FEE93CE" w:rsidR="0076616E" w:rsidRDefault="00147600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02B0EB14" w14:textId="22972605" w:rsidR="00147600" w:rsidRPr="00987315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You can borrow magazines</w:t>
            </w:r>
            <w:r w:rsidR="00A00A00" w:rsidRPr="00987315">
              <w:rPr>
                <w:rFonts w:ascii="Arial" w:hAnsi="Arial" w:cs="Arial"/>
                <w:sz w:val="48"/>
                <w:szCs w:val="48"/>
              </w:rPr>
              <w:t>.</w:t>
            </w:r>
            <w:r w:rsidRPr="00987315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E5939C2" w14:textId="0C6138FA" w:rsidR="00147600" w:rsidRPr="00147600" w:rsidRDefault="00147600" w:rsidP="00147600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  <w:tr w:rsidR="009F11F2" w14:paraId="5F7A5B58" w14:textId="77777777" w:rsidTr="00CA7851">
        <w:trPr>
          <w:trHeight w:val="8921"/>
        </w:trPr>
        <w:tc>
          <w:tcPr>
            <w:tcW w:w="7195" w:type="dxa"/>
          </w:tcPr>
          <w:p w14:paraId="7D487796" w14:textId="59489114" w:rsidR="00EC42B7" w:rsidRDefault="002E3204" w:rsidP="00E50FCA">
            <w:pPr>
              <w:tabs>
                <w:tab w:val="left" w:pos="990"/>
              </w:tabs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04808ABB" wp14:editId="47C07134">
                  <wp:extent cx="4109720" cy="4886325"/>
                  <wp:effectExtent l="19050" t="19050" r="24130" b="28575"/>
                  <wp:docPr id="30" name="Picture 30" descr="audiobooks on a bookshelf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udiobooks on a bookshelf&#10;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4" b="3749"/>
                          <a:stretch/>
                        </pic:blipFill>
                        <pic:spPr bwMode="auto">
                          <a:xfrm>
                            <a:off x="0" y="0"/>
                            <a:ext cx="4109720" cy="4886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437035FC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23E6DB5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7B9393F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A0AB9DB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F75359A" w14:textId="608E6726" w:rsidR="0076616E" w:rsidRDefault="00EC42B7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EC42B7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059C620D" w14:textId="180E162B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There are also audio books you can borrow.</w:t>
            </w:r>
          </w:p>
          <w:p w14:paraId="59EE6CBC" w14:textId="77777777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</w:p>
          <w:p w14:paraId="4D5E1AD6" w14:textId="77777777" w:rsidR="00EC42B7" w:rsidRPr="00987315" w:rsidRDefault="00EC42B7" w:rsidP="00EC42B7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These are recordings on CD of a book being read.</w:t>
            </w:r>
          </w:p>
          <w:p w14:paraId="41D2C12A" w14:textId="77777777" w:rsidR="0076616E" w:rsidRPr="00987315" w:rsidRDefault="0076616E" w:rsidP="00EC42B7">
            <w:pPr>
              <w:rPr>
                <w:rFonts w:ascii="Arial" w:hAnsi="Arial" w:cs="Arial"/>
                <w:sz w:val="48"/>
                <w:szCs w:val="48"/>
              </w:rPr>
            </w:pPr>
          </w:p>
          <w:p w14:paraId="0FDDFAB9" w14:textId="77777777" w:rsidR="0076616E" w:rsidRDefault="0076616E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3668E04" w14:textId="77777777" w:rsidR="002E3204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6020A582" w14:textId="5062F656" w:rsidR="002E3204" w:rsidRPr="00147600" w:rsidRDefault="002E3204" w:rsidP="00EC42B7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</w:tbl>
    <w:p w14:paraId="74BACDB6" w14:textId="77777777" w:rsidR="00FF749D" w:rsidRDefault="00FF749D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190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FC70EC" w14:paraId="158E770A" w14:textId="77777777" w:rsidTr="00147600">
        <w:tc>
          <w:tcPr>
            <w:tcW w:w="7195" w:type="dxa"/>
          </w:tcPr>
          <w:p w14:paraId="6571E54E" w14:textId="04B8D244" w:rsidR="00147600" w:rsidRDefault="00C84CF0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41672676" wp14:editId="3A86249B">
                  <wp:extent cx="3753374" cy="2848373"/>
                  <wp:effectExtent l="0" t="0" r="0" b="9525"/>
                  <wp:docPr id="192" name="Picture 192" descr="A library with desks and chair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library with desks and chairs&#10;&#10;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74" cy="284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62CD3685" w14:textId="77777777" w:rsidR="00C35F63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147600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5D76D519" w14:textId="3B345C7F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This is the quiet study area. There is free Wi-Fi in the library.</w:t>
            </w:r>
          </w:p>
          <w:p w14:paraId="32DA1246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noProof/>
                <w:sz w:val="48"/>
                <w:szCs w:val="48"/>
              </w:rPr>
              <w:drawing>
                <wp:inline distT="0" distB="0" distL="0" distR="0" wp14:anchorId="157968DE" wp14:editId="68C6A35C">
                  <wp:extent cx="1522730" cy="1040130"/>
                  <wp:effectExtent l="0" t="0" r="1270" b="7620"/>
                  <wp:docPr id="13" name="Picture 1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BDA5F" w14:textId="7777777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 w:rsidRPr="00147600">
              <w:rPr>
                <w:rFonts w:ascii="Arial" w:hAnsi="Arial" w:cs="Arial"/>
                <w:sz w:val="48"/>
                <w:szCs w:val="48"/>
              </w:rPr>
              <w:t>Ask staff for login details</w:t>
            </w:r>
            <w:r>
              <w:rPr>
                <w:rFonts w:ascii="Arial" w:hAnsi="Arial" w:cs="Arial"/>
                <w:sz w:val="48"/>
                <w:szCs w:val="48"/>
              </w:rPr>
              <w:t>.</w:t>
            </w:r>
          </w:p>
          <w:p w14:paraId="42F571A3" w14:textId="77777777" w:rsid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</w:p>
          <w:p w14:paraId="5D154F42" w14:textId="77777777" w:rsidR="00147600" w:rsidRPr="00147600" w:rsidRDefault="00147600" w:rsidP="00147600">
            <w:pPr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</w:tc>
      </w:tr>
      <w:tr w:rsidR="00A96566" w14:paraId="4BF05868" w14:textId="77777777" w:rsidTr="00147600">
        <w:tc>
          <w:tcPr>
            <w:tcW w:w="7195" w:type="dxa"/>
          </w:tcPr>
          <w:p w14:paraId="1CF92086" w14:textId="45D051FA" w:rsidR="00C84CF0" w:rsidRDefault="00C84CF0" w:rsidP="00147600">
            <w:pPr>
              <w:rPr>
                <w:noProof/>
              </w:rPr>
            </w:pPr>
          </w:p>
          <w:p w14:paraId="19B0FEFA" w14:textId="2D320271" w:rsidR="00A96566" w:rsidRDefault="00C84CF0" w:rsidP="00E50F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25AD2" wp14:editId="730A5274">
                  <wp:extent cx="2219325" cy="2799715"/>
                  <wp:effectExtent l="19050" t="19050" r="28575" b="19685"/>
                  <wp:docPr id="17" name="Picture 17" descr="leaflet titled charges and conces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eaflet titled charges and conces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241ED76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1B759FC" w14:textId="363F6743" w:rsidR="00A96566" w:rsidRPr="00987315" w:rsidRDefault="00A96566" w:rsidP="00A96566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We charge for some library services.</w:t>
            </w:r>
          </w:p>
          <w:p w14:paraId="02040978" w14:textId="77777777" w:rsidR="00A96566" w:rsidRPr="00A96566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0B02BDB" w14:textId="77777777" w:rsidR="00C35F63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A96566">
              <w:rPr>
                <w:rFonts w:ascii="Segoe UI Emoji" w:hAnsi="Segoe UI Emoji" w:cs="Segoe UI Emoji"/>
                <w:sz w:val="48"/>
                <w:szCs w:val="48"/>
              </w:rPr>
              <w:t xml:space="preserve">👈 </w:t>
            </w:r>
          </w:p>
          <w:p w14:paraId="770CD9BD" w14:textId="77777777" w:rsidR="00A96566" w:rsidRDefault="00A96566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Please ask staff for more information or for a leaflet</w:t>
            </w:r>
            <w:r w:rsidRPr="00A96566">
              <w:rPr>
                <w:rFonts w:ascii="Segoe UI Emoji" w:hAnsi="Segoe UI Emoji" w:cs="Segoe UI Emoji"/>
                <w:sz w:val="48"/>
                <w:szCs w:val="48"/>
              </w:rPr>
              <w:t>.</w:t>
            </w:r>
          </w:p>
          <w:p w14:paraId="4DEB998F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6328A4C" w14:textId="4C43539D" w:rsidR="00C84CF0" w:rsidRPr="0014760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  <w:tr w:rsidR="00C35F63" w14:paraId="0F94EFBD" w14:textId="77777777" w:rsidTr="00147600">
        <w:tc>
          <w:tcPr>
            <w:tcW w:w="7195" w:type="dxa"/>
          </w:tcPr>
          <w:p w14:paraId="51AE04AD" w14:textId="6E556F53" w:rsidR="00C84CF0" w:rsidRDefault="00C84CF0" w:rsidP="00147600">
            <w:pPr>
              <w:rPr>
                <w:noProof/>
              </w:rPr>
            </w:pPr>
          </w:p>
          <w:p w14:paraId="51CB9160" w14:textId="245E12FA" w:rsidR="00C84CF0" w:rsidRDefault="00987315" w:rsidP="00E50F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7EF16" wp14:editId="15E40E46">
                  <wp:extent cx="3726815" cy="4783455"/>
                  <wp:effectExtent l="19050" t="19050" r="26035" b="17145"/>
                  <wp:docPr id="193" name="Picture 193" descr="A wooden door with a sign for toilet and baby change on the doo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A wooden door with a sign for toilet and baby change on the door&#10;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8" r="14434" b="8750"/>
                          <a:stretch/>
                        </pic:blipFill>
                        <pic:spPr bwMode="auto">
                          <a:xfrm>
                            <a:off x="0" y="0"/>
                            <a:ext cx="3726815" cy="478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B0205" w14:textId="185F8AD7" w:rsidR="00C35F63" w:rsidRDefault="00C35F63" w:rsidP="00147600">
            <w:pPr>
              <w:rPr>
                <w:noProof/>
              </w:rPr>
            </w:pPr>
          </w:p>
        </w:tc>
        <w:tc>
          <w:tcPr>
            <w:tcW w:w="7195" w:type="dxa"/>
          </w:tcPr>
          <w:p w14:paraId="380163AE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17E5828F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9A1B5C1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ED7D7A6" w14:textId="77777777" w:rsidR="00071B8C" w:rsidRDefault="00071B8C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DC924C4" w14:textId="77777777" w:rsidR="00071B8C" w:rsidRDefault="00071B8C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3ADCBEBC" w14:textId="1978E3D5" w:rsidR="00C35F63" w:rsidRDefault="00C35F63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C35F63">
              <w:rPr>
                <w:rFonts w:ascii="Segoe UI Emoji" w:hAnsi="Segoe UI Emoji" w:cs="Segoe UI Emoji"/>
                <w:sz w:val="48"/>
                <w:szCs w:val="48"/>
              </w:rPr>
              <w:t>👈</w:t>
            </w:r>
          </w:p>
          <w:p w14:paraId="38CA9C59" w14:textId="77777777" w:rsidR="00C35F63" w:rsidRPr="00987315" w:rsidRDefault="00C35F63" w:rsidP="00A96566">
            <w:pPr>
              <w:rPr>
                <w:rFonts w:ascii="Arial" w:hAnsi="Arial" w:cs="Arial"/>
                <w:sz w:val="48"/>
                <w:szCs w:val="48"/>
              </w:rPr>
            </w:pPr>
            <w:r w:rsidRPr="00987315">
              <w:rPr>
                <w:rFonts w:ascii="Arial" w:hAnsi="Arial" w:cs="Arial"/>
                <w:sz w:val="48"/>
                <w:szCs w:val="48"/>
              </w:rPr>
              <w:t>There is a toilet in the library.</w:t>
            </w:r>
          </w:p>
          <w:p w14:paraId="6836674D" w14:textId="77777777" w:rsidR="00C35F63" w:rsidRPr="00987315" w:rsidRDefault="00C35F63" w:rsidP="00A96566">
            <w:pPr>
              <w:rPr>
                <w:rFonts w:ascii="Arial" w:hAnsi="Arial" w:cs="Arial"/>
                <w:sz w:val="48"/>
                <w:szCs w:val="48"/>
              </w:rPr>
            </w:pPr>
          </w:p>
          <w:p w14:paraId="6C39B08A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52D3041D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D512C90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4F634835" w14:textId="77777777" w:rsidR="00C84CF0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  <w:p w14:paraId="75E93B4D" w14:textId="2ED6006E" w:rsidR="00C84CF0" w:rsidRPr="00A96566" w:rsidRDefault="00C84CF0" w:rsidP="00A96566">
            <w:pPr>
              <w:rPr>
                <w:rFonts w:ascii="Segoe UI Emoji" w:hAnsi="Segoe UI Emoji" w:cs="Segoe UI Emoji"/>
                <w:sz w:val="48"/>
                <w:szCs w:val="48"/>
              </w:rPr>
            </w:pPr>
          </w:p>
        </w:tc>
      </w:tr>
    </w:tbl>
    <w:p w14:paraId="48487053" w14:textId="51B31D4D" w:rsidR="00147600" w:rsidRDefault="00147600">
      <w:pPr>
        <w:rPr>
          <w:rFonts w:ascii="Abadi" w:hAnsi="Abadi" w:cs="Cavolini"/>
          <w:sz w:val="56"/>
          <w:szCs w:val="56"/>
        </w:rPr>
      </w:pPr>
    </w:p>
    <w:p w14:paraId="10C3EF7F" w14:textId="405AA196" w:rsidR="00703A2A" w:rsidRDefault="00703A2A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85"/>
        <w:gridCol w:w="7505"/>
      </w:tblGrid>
      <w:tr w:rsidR="00CA7851" w14:paraId="139DE93C" w14:textId="77777777" w:rsidTr="00CA7851">
        <w:trPr>
          <w:jc w:val="center"/>
        </w:trPr>
        <w:tc>
          <w:tcPr>
            <w:tcW w:w="7195" w:type="dxa"/>
          </w:tcPr>
          <w:p w14:paraId="0DC6BE2A" w14:textId="6FF5D2D4" w:rsidR="00CA7851" w:rsidRDefault="00CA7851" w:rsidP="001C779F">
            <w:pPr>
              <w:rPr>
                <w:rFonts w:ascii="Abadi" w:hAnsi="Abadi" w:cs="Cavolini"/>
                <w:noProof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48"/>
                <w:szCs w:val="48"/>
              </w:rPr>
              <w:lastRenderedPageBreak/>
              <w:drawing>
                <wp:inline distT="0" distB="0" distL="0" distR="0" wp14:anchorId="5F760DBF" wp14:editId="63AE0920">
                  <wp:extent cx="5346065" cy="4003040"/>
                  <wp:effectExtent l="23813" t="14287" r="11747" b="11748"/>
                  <wp:docPr id="22" name="Picture 22" descr="books in a self service kiosk with a hand holding a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books in a self service kiosk with a hand holding a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6065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901D208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0A4DDE">
              <w:rPr>
                <w:rFonts w:ascii="Segoe UI Emoji" w:hAnsi="Segoe UI Emoji" w:cs="Segoe UI Emoji"/>
                <w:sz w:val="48"/>
                <w:szCs w:val="48"/>
              </w:rPr>
              <w:t>👈</w:t>
            </w:r>
            <w:r w:rsidRPr="000A4DDE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  <w:p w14:paraId="24BD77CD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0A4DDE">
              <w:rPr>
                <w:rFonts w:ascii="Arial" w:hAnsi="Arial" w:cs="Arial"/>
                <w:sz w:val="48"/>
                <w:szCs w:val="48"/>
              </w:rPr>
              <w:t xml:space="preserve">When you are ready to leave the library, </w:t>
            </w:r>
            <w:r w:rsidRPr="00CC76FF">
              <w:rPr>
                <w:rFonts w:ascii="Arial" w:hAnsi="Arial" w:cs="Arial"/>
                <w:sz w:val="48"/>
                <w:szCs w:val="48"/>
              </w:rPr>
              <w:t xml:space="preserve">take the things that you want to borrow to the kiosk and follow the instructions on the screen. </w:t>
            </w:r>
          </w:p>
          <w:p w14:paraId="13A9C213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</w:p>
          <w:p w14:paraId="72871B21" w14:textId="77777777" w:rsidR="00CA7851" w:rsidRDefault="00CA7851" w:rsidP="00CA7851">
            <w:pPr>
              <w:rPr>
                <w:rFonts w:ascii="Arial" w:hAnsi="Arial" w:cs="Arial"/>
                <w:sz w:val="48"/>
                <w:szCs w:val="48"/>
              </w:rPr>
            </w:pPr>
            <w:r w:rsidRPr="00CC76FF">
              <w:rPr>
                <w:rFonts w:ascii="Arial" w:hAnsi="Arial" w:cs="Arial"/>
                <w:sz w:val="48"/>
                <w:szCs w:val="48"/>
              </w:rPr>
              <w:t>Ask the library staff if you need help.</w:t>
            </w:r>
          </w:p>
          <w:p w14:paraId="1C7A1C57" w14:textId="77777777" w:rsidR="00CA7851" w:rsidRPr="00A66E92" w:rsidRDefault="00CA7851" w:rsidP="00703A2A">
            <w:pPr>
              <w:rPr>
                <w:rFonts w:ascii="Arial" w:hAnsi="Arial" w:cs="Arial"/>
                <w:sz w:val="46"/>
                <w:szCs w:val="46"/>
              </w:rPr>
            </w:pPr>
          </w:p>
        </w:tc>
      </w:tr>
      <w:tr w:rsidR="00703A2A" w14:paraId="7D0C9CF5" w14:textId="77777777" w:rsidTr="00CA7851">
        <w:trPr>
          <w:jc w:val="center"/>
        </w:trPr>
        <w:tc>
          <w:tcPr>
            <w:tcW w:w="7195" w:type="dxa"/>
          </w:tcPr>
          <w:p w14:paraId="513E7808" w14:textId="2AC0F63E" w:rsidR="00E50FCA" w:rsidRDefault="00987315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lastRenderedPageBreak/>
              <w:drawing>
                <wp:inline distT="0" distB="0" distL="0" distR="0" wp14:anchorId="1F22970E" wp14:editId="07F35606">
                  <wp:extent cx="2524125" cy="2160905"/>
                  <wp:effectExtent l="0" t="8890" r="635" b="635"/>
                  <wp:docPr id="24" name="Picture 24" descr="hand taking a receipt from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and taking a receipt from self service kio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9"/>
                          <a:stretch/>
                        </pic:blipFill>
                        <pic:spPr bwMode="auto">
                          <a:xfrm rot="5400000">
                            <a:off x="0" y="0"/>
                            <a:ext cx="25241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0FCA">
              <w:rPr>
                <w:rFonts w:ascii="Abadi" w:hAnsi="Abadi" w:cs="Cavolini"/>
                <w:sz w:val="56"/>
                <w:szCs w:val="56"/>
              </w:rPr>
              <w:t xml:space="preserve">  </w:t>
            </w:r>
            <w:r w:rsidR="00FF749D"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5A162AC7" wp14:editId="04198588">
                  <wp:extent cx="1483995" cy="2505075"/>
                  <wp:effectExtent l="19050" t="19050" r="20955" b="28575"/>
                  <wp:docPr id="196" name="Picture 196" descr="A screenshot of the library app on a phon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screenshot of the library app on a phone&#10;&#10;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48"/>
                          <a:stretch/>
                        </pic:blipFill>
                        <pic:spPr bwMode="auto">
                          <a:xfrm>
                            <a:off x="0" y="0"/>
                            <a:ext cx="1483995" cy="2505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9D97D" w14:textId="77777777" w:rsidR="00E50FCA" w:rsidRDefault="00E50FCA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</w:p>
          <w:p w14:paraId="3A042B5E" w14:textId="77777777" w:rsidR="00E50FCA" w:rsidRDefault="00E50FCA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</w:p>
          <w:p w14:paraId="3F39FB13" w14:textId="6D498F1D" w:rsidR="00703A2A" w:rsidRDefault="00FF749D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79CA4D21" wp14:editId="2AB89184">
                  <wp:extent cx="3714115" cy="2324100"/>
                  <wp:effectExtent l="19050" t="19050" r="19685" b="19050"/>
                  <wp:docPr id="197" name="Picture 197" descr="A screenshot of the library website homepa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screenshot of the library website homepage&#10;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324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01663FE3" w14:textId="5512E812" w:rsidR="00C35F63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 xml:space="preserve">You can take the things you have borrowed home. </w:t>
            </w:r>
          </w:p>
          <w:p w14:paraId="515DDE1E" w14:textId="77777777" w:rsidR="00FF749D" w:rsidRDefault="00FF749D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902DCC2" w14:textId="4AAD910D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Print a receipt so you know when you need to bring them back to the library.</w:t>
            </w:r>
          </w:p>
          <w:p w14:paraId="3CDB6CF4" w14:textId="1B2F44E0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DDBAB5C" w14:textId="187EF3FC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Remember to return or renew your items on time to avoid charges.</w:t>
            </w:r>
          </w:p>
          <w:p w14:paraId="2DD262D9" w14:textId="77777777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</w:p>
          <w:p w14:paraId="1DD4760D" w14:textId="160792FF" w:rsidR="00703A2A" w:rsidRPr="00A66E92" w:rsidRDefault="00703A2A" w:rsidP="00703A2A">
            <w:p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You can renew your items at the kiosk or:</w:t>
            </w:r>
          </w:p>
          <w:p w14:paraId="73F9E560" w14:textId="0794C8C0" w:rsidR="004D4DBF" w:rsidRPr="00A66E92" w:rsidRDefault="00703A2A" w:rsidP="00703A2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ask at the desk</w:t>
            </w:r>
          </w:p>
          <w:p w14:paraId="085EC387" w14:textId="6861B89C" w:rsidR="00703A2A" w:rsidRPr="00A66E92" w:rsidRDefault="00703A2A" w:rsidP="00703A2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 xml:space="preserve"> online at</w:t>
            </w:r>
            <w:r w:rsidR="00A66E92">
              <w:rPr>
                <w:rFonts w:ascii="Arial" w:hAnsi="Arial" w:cs="Arial"/>
                <w:sz w:val="46"/>
                <w:szCs w:val="46"/>
              </w:rPr>
              <w:t xml:space="preserve">: </w:t>
            </w:r>
            <w:hyperlink r:id="rId32" w:history="1">
              <w:r w:rsidR="00A66E92" w:rsidRPr="009F5914">
                <w:rPr>
                  <w:rStyle w:val="Hyperlink"/>
                  <w:rFonts w:ascii="Arial" w:hAnsi="Arial" w:cs="Arial"/>
                  <w:sz w:val="46"/>
                  <w:szCs w:val="46"/>
                </w:rPr>
                <w:t>www.hertfordshire.gov.uk/libraries</w:t>
              </w:r>
            </w:hyperlink>
            <w:r w:rsidRPr="00A66E92">
              <w:rPr>
                <w:rFonts w:ascii="Arial" w:hAnsi="Arial" w:cs="Arial"/>
                <w:sz w:val="46"/>
                <w:szCs w:val="46"/>
              </w:rPr>
              <w:t xml:space="preserve"> </w:t>
            </w:r>
          </w:p>
          <w:p w14:paraId="367FBA6E" w14:textId="37A17F06" w:rsidR="00703A2A" w:rsidRPr="00A66E92" w:rsidRDefault="00703A2A" w:rsidP="004D4DB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46"/>
                <w:szCs w:val="4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Telephone: 0300 123 4049</w:t>
            </w:r>
          </w:p>
          <w:p w14:paraId="5D32C0C1" w14:textId="3F1EF3FD" w:rsidR="00703A2A" w:rsidRPr="00C35F63" w:rsidRDefault="00703A2A" w:rsidP="004D4DBF">
            <w:pPr>
              <w:pStyle w:val="ListParagraph"/>
              <w:numPr>
                <w:ilvl w:val="0"/>
                <w:numId w:val="25"/>
              </w:numPr>
              <w:rPr>
                <w:rFonts w:ascii="Abadi" w:hAnsi="Abadi" w:cs="Cavolini"/>
                <w:sz w:val="56"/>
                <w:szCs w:val="56"/>
              </w:rPr>
            </w:pPr>
            <w:r w:rsidRPr="00A66E92">
              <w:rPr>
                <w:rFonts w:ascii="Arial" w:hAnsi="Arial" w:cs="Arial"/>
                <w:sz w:val="46"/>
                <w:szCs w:val="46"/>
              </w:rPr>
              <w:t>Textphone: 0300 123 4041</w:t>
            </w:r>
          </w:p>
          <w:p w14:paraId="2EAB3EC5" w14:textId="2765384A" w:rsidR="00585F68" w:rsidRPr="00585F68" w:rsidRDefault="00C35F63" w:rsidP="004D4DBF">
            <w:pPr>
              <w:pStyle w:val="ListParagraph"/>
              <w:numPr>
                <w:ilvl w:val="0"/>
                <w:numId w:val="25"/>
              </w:numPr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rial" w:hAnsi="Arial" w:cs="Arial"/>
                <w:sz w:val="46"/>
                <w:szCs w:val="46"/>
              </w:rPr>
              <w:t xml:space="preserve">On the Hertfordshire Libraries </w:t>
            </w:r>
          </w:p>
          <w:p w14:paraId="2E61E7F6" w14:textId="5B00A41D" w:rsidR="00C35F63" w:rsidRPr="00585F68" w:rsidRDefault="00C35F63" w:rsidP="00CA7851">
            <w:pPr>
              <w:pStyle w:val="ListParagraph"/>
              <w:ind w:left="360"/>
              <w:rPr>
                <w:rFonts w:ascii="Abadi" w:hAnsi="Abadi" w:cs="Cavolini"/>
                <w:sz w:val="56"/>
                <w:szCs w:val="56"/>
              </w:rPr>
            </w:pPr>
            <w:r w:rsidRPr="00585F68">
              <w:rPr>
                <w:rFonts w:ascii="Arial" w:hAnsi="Arial" w:cs="Arial"/>
                <w:sz w:val="46"/>
                <w:szCs w:val="46"/>
              </w:rPr>
              <w:t>app</w:t>
            </w:r>
          </w:p>
        </w:tc>
      </w:tr>
    </w:tbl>
    <w:p w14:paraId="39DB3F90" w14:textId="22115538" w:rsidR="004D4DBF" w:rsidRDefault="004D4DBF">
      <w:pPr>
        <w:rPr>
          <w:rFonts w:ascii="Abadi" w:hAnsi="Abadi" w:cs="Cavolini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2"/>
        <w:gridCol w:w="7798"/>
      </w:tblGrid>
      <w:tr w:rsidR="004D4DBF" w14:paraId="4E445CF6" w14:textId="77777777" w:rsidTr="00FF749D">
        <w:trPr>
          <w:trHeight w:val="9561"/>
        </w:trPr>
        <w:tc>
          <w:tcPr>
            <w:tcW w:w="7195" w:type="dxa"/>
          </w:tcPr>
          <w:p w14:paraId="495B512D" w14:textId="4F2371B8" w:rsidR="004D4DBF" w:rsidRDefault="006F4875" w:rsidP="00E50FCA">
            <w:pPr>
              <w:jc w:val="center"/>
              <w:rPr>
                <w:rFonts w:ascii="Abadi" w:hAnsi="Abadi" w:cs="Cavolini"/>
                <w:sz w:val="56"/>
                <w:szCs w:val="56"/>
              </w:rPr>
            </w:pPr>
            <w:r>
              <w:rPr>
                <w:rFonts w:ascii="Abadi" w:hAnsi="Abadi" w:cs="Cavolini"/>
                <w:noProof/>
                <w:sz w:val="56"/>
                <w:szCs w:val="56"/>
              </w:rPr>
              <w:drawing>
                <wp:inline distT="0" distB="0" distL="0" distR="0" wp14:anchorId="22F51524" wp14:editId="46EEC0F1">
                  <wp:extent cx="5173345" cy="3872230"/>
                  <wp:effectExtent l="21908" t="16192" r="11112" b="11113"/>
                  <wp:docPr id="26" name="Picture 26" descr="someone putting books in a canvas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omeone putting books in a canvas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73345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576CAFD2" w14:textId="77777777" w:rsidR="00FF749D" w:rsidRDefault="00FF749D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5BD5963" w14:textId="77777777" w:rsidR="00FF749D" w:rsidRDefault="00FF749D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2A4FC060" w14:textId="1E9F60BD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We hope you enjoyed the story.</w:t>
            </w:r>
          </w:p>
          <w:p w14:paraId="6EA4CB55" w14:textId="77777777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7374295A" w14:textId="77777777" w:rsidR="00C35F63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If you need any extra help or information, please ask a member of staff.</w:t>
            </w:r>
          </w:p>
          <w:p w14:paraId="5093EE41" w14:textId="03A887F3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>
              <w:t xml:space="preserve"> </w:t>
            </w:r>
            <w:r w:rsidRPr="004D4DBF">
              <w:rPr>
                <w:rFonts w:ascii="Segoe UI Emoji" w:hAnsi="Segoe UI Emoji" w:cs="Segoe UI Emoji"/>
                <w:sz w:val="48"/>
                <w:szCs w:val="48"/>
              </w:rPr>
              <w:t>👍</w:t>
            </w:r>
          </w:p>
          <w:p w14:paraId="5628031C" w14:textId="107A4944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</w:p>
          <w:p w14:paraId="580C3EA9" w14:textId="6A686848" w:rsidR="004D4DBF" w:rsidRPr="004D4DBF" w:rsidRDefault="004D4DBF" w:rsidP="004D4DBF">
            <w:pPr>
              <w:rPr>
                <w:rFonts w:ascii="Arial" w:hAnsi="Arial" w:cs="Arial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>For more information on the library please visit our website:</w:t>
            </w:r>
          </w:p>
          <w:p w14:paraId="3FAEC2E9" w14:textId="1636B32D" w:rsidR="004D4DBF" w:rsidRPr="00E50FCA" w:rsidRDefault="00E50FCA" w:rsidP="004D4DBF">
            <w:pPr>
              <w:rPr>
                <w:rFonts w:ascii="Arial" w:hAnsi="Arial" w:cs="Arial"/>
                <w:sz w:val="40"/>
                <w:szCs w:val="40"/>
              </w:rPr>
            </w:pPr>
            <w:hyperlink r:id="rId34" w:history="1">
              <w:r w:rsidRPr="00E50FCA">
                <w:rPr>
                  <w:rStyle w:val="Hyperlink"/>
                  <w:rFonts w:ascii="Arial" w:hAnsi="Arial" w:cs="Arial"/>
                  <w:sz w:val="40"/>
                  <w:szCs w:val="40"/>
                </w:rPr>
                <w:t>hertfordshire.gov.uk/</w:t>
              </w:r>
              <w:proofErr w:type="spellStart"/>
              <w:r w:rsidRPr="00E50FCA">
                <w:rPr>
                  <w:rStyle w:val="Hyperlink"/>
                  <w:rFonts w:ascii="Arial" w:hAnsi="Arial" w:cs="Arial"/>
                  <w:sz w:val="40"/>
                  <w:szCs w:val="40"/>
                </w:rPr>
                <w:t>bishopsstortfordlibrary</w:t>
              </w:r>
              <w:proofErr w:type="spellEnd"/>
            </w:hyperlink>
          </w:p>
          <w:p w14:paraId="42C5999C" w14:textId="77777777" w:rsidR="004D4DBF" w:rsidRDefault="004D4DBF" w:rsidP="004D4DBF">
            <w:pPr>
              <w:rPr>
                <w:rFonts w:ascii="Segoe UI Emoji" w:hAnsi="Segoe UI Emoji" w:cs="Segoe UI Emoji"/>
                <w:sz w:val="48"/>
                <w:szCs w:val="48"/>
              </w:rPr>
            </w:pPr>
            <w:r w:rsidRPr="004D4DBF">
              <w:rPr>
                <w:rFonts w:ascii="Arial" w:hAnsi="Arial" w:cs="Arial"/>
                <w:sz w:val="48"/>
                <w:szCs w:val="48"/>
              </w:rPr>
              <w:t xml:space="preserve">Please come back soon. </w:t>
            </w:r>
            <w:r w:rsidRPr="004D4DBF">
              <w:rPr>
                <w:rFonts w:ascii="Segoe UI Emoji" w:hAnsi="Segoe UI Emoji" w:cs="Segoe UI Emoji"/>
                <w:sz w:val="48"/>
                <w:szCs w:val="48"/>
              </w:rPr>
              <w:t>😊</w:t>
            </w:r>
          </w:p>
          <w:p w14:paraId="4DC0691B" w14:textId="77777777" w:rsidR="00FF749D" w:rsidRDefault="00FF749D" w:rsidP="004D4DBF">
            <w:pPr>
              <w:rPr>
                <w:rFonts w:ascii="Abadi" w:hAnsi="Abadi" w:cs="Cavolini"/>
                <w:sz w:val="56"/>
                <w:szCs w:val="56"/>
              </w:rPr>
            </w:pPr>
          </w:p>
          <w:p w14:paraId="4F461299" w14:textId="698D1822" w:rsidR="00FF749D" w:rsidRDefault="00FF749D" w:rsidP="004D4DBF">
            <w:pPr>
              <w:rPr>
                <w:rFonts w:ascii="Abadi" w:hAnsi="Abadi" w:cs="Cavolini"/>
                <w:sz w:val="56"/>
                <w:szCs w:val="56"/>
              </w:rPr>
            </w:pPr>
          </w:p>
        </w:tc>
      </w:tr>
    </w:tbl>
    <w:p w14:paraId="408B473F" w14:textId="77777777" w:rsidR="00147600" w:rsidRPr="00CA7851" w:rsidRDefault="00147600" w:rsidP="00CA7851">
      <w:pPr>
        <w:rPr>
          <w:rFonts w:ascii="Abadi" w:hAnsi="Abadi" w:cs="Cavolini"/>
          <w:sz w:val="46"/>
          <w:szCs w:val="46"/>
        </w:rPr>
      </w:pPr>
    </w:p>
    <w:sectPr w:rsidR="00147600" w:rsidRPr="00CA7851" w:rsidSect="006539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5pt;height:12.55pt" o:bullet="t">
        <v:imagedata r:id="rId1" o:title="mso918D"/>
      </v:shape>
    </w:pict>
  </w:numPicBullet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FD1C0C"/>
    <w:multiLevelType w:val="hybridMultilevel"/>
    <w:tmpl w:val="1A5CAAB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7F744BA8"/>
    <w:multiLevelType w:val="hybridMultilevel"/>
    <w:tmpl w:val="F00EF7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6531869">
    <w:abstractNumId w:val="20"/>
  </w:num>
  <w:num w:numId="2" w16cid:durableId="1213080920">
    <w:abstractNumId w:val="12"/>
  </w:num>
  <w:num w:numId="3" w16cid:durableId="1478258719">
    <w:abstractNumId w:val="10"/>
  </w:num>
  <w:num w:numId="4" w16cid:durableId="760569643">
    <w:abstractNumId w:val="22"/>
  </w:num>
  <w:num w:numId="5" w16cid:durableId="1399859655">
    <w:abstractNumId w:val="13"/>
  </w:num>
  <w:num w:numId="6" w16cid:durableId="914514482">
    <w:abstractNumId w:val="17"/>
  </w:num>
  <w:num w:numId="7" w16cid:durableId="193660348">
    <w:abstractNumId w:val="19"/>
  </w:num>
  <w:num w:numId="8" w16cid:durableId="741024098">
    <w:abstractNumId w:val="9"/>
  </w:num>
  <w:num w:numId="9" w16cid:durableId="2090539849">
    <w:abstractNumId w:val="7"/>
  </w:num>
  <w:num w:numId="10" w16cid:durableId="1213083007">
    <w:abstractNumId w:val="6"/>
  </w:num>
  <w:num w:numId="11" w16cid:durableId="368993534">
    <w:abstractNumId w:val="5"/>
  </w:num>
  <w:num w:numId="12" w16cid:durableId="1577323475">
    <w:abstractNumId w:val="4"/>
  </w:num>
  <w:num w:numId="13" w16cid:durableId="2093775246">
    <w:abstractNumId w:val="8"/>
  </w:num>
  <w:num w:numId="14" w16cid:durableId="1004285205">
    <w:abstractNumId w:val="3"/>
  </w:num>
  <w:num w:numId="15" w16cid:durableId="208956003">
    <w:abstractNumId w:val="2"/>
  </w:num>
  <w:num w:numId="16" w16cid:durableId="1045758871">
    <w:abstractNumId w:val="1"/>
  </w:num>
  <w:num w:numId="17" w16cid:durableId="1878080586">
    <w:abstractNumId w:val="0"/>
  </w:num>
  <w:num w:numId="18" w16cid:durableId="129633395">
    <w:abstractNumId w:val="14"/>
  </w:num>
  <w:num w:numId="19" w16cid:durableId="1185286553">
    <w:abstractNumId w:val="15"/>
  </w:num>
  <w:num w:numId="20" w16cid:durableId="102849109">
    <w:abstractNumId w:val="21"/>
  </w:num>
  <w:num w:numId="21" w16cid:durableId="763958799">
    <w:abstractNumId w:val="18"/>
  </w:num>
  <w:num w:numId="22" w16cid:durableId="2089309207">
    <w:abstractNumId w:val="11"/>
  </w:num>
  <w:num w:numId="23" w16cid:durableId="1086225722">
    <w:abstractNumId w:val="23"/>
  </w:num>
  <w:num w:numId="24" w16cid:durableId="1887982131">
    <w:abstractNumId w:val="16"/>
  </w:num>
  <w:num w:numId="25" w16cid:durableId="11946853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DCF"/>
    <w:rsid w:val="000308F1"/>
    <w:rsid w:val="00071B8C"/>
    <w:rsid w:val="000A4DDE"/>
    <w:rsid w:val="00147600"/>
    <w:rsid w:val="00184A5C"/>
    <w:rsid w:val="001C779F"/>
    <w:rsid w:val="00282484"/>
    <w:rsid w:val="002A3076"/>
    <w:rsid w:val="002C5DCF"/>
    <w:rsid w:val="002E3204"/>
    <w:rsid w:val="003644C4"/>
    <w:rsid w:val="00490EC2"/>
    <w:rsid w:val="004D4DBF"/>
    <w:rsid w:val="004E0CD8"/>
    <w:rsid w:val="004E75C7"/>
    <w:rsid w:val="00552799"/>
    <w:rsid w:val="005721BE"/>
    <w:rsid w:val="00580ABF"/>
    <w:rsid w:val="00585F68"/>
    <w:rsid w:val="0062348E"/>
    <w:rsid w:val="006317E4"/>
    <w:rsid w:val="00642487"/>
    <w:rsid w:val="00645252"/>
    <w:rsid w:val="0065396E"/>
    <w:rsid w:val="00662A48"/>
    <w:rsid w:val="006D3D74"/>
    <w:rsid w:val="006F4875"/>
    <w:rsid w:val="00703A2A"/>
    <w:rsid w:val="00710D34"/>
    <w:rsid w:val="0076616E"/>
    <w:rsid w:val="007D674F"/>
    <w:rsid w:val="0083569A"/>
    <w:rsid w:val="008D5E3B"/>
    <w:rsid w:val="00957662"/>
    <w:rsid w:val="00987315"/>
    <w:rsid w:val="009F11F2"/>
    <w:rsid w:val="00A00A00"/>
    <w:rsid w:val="00A015A1"/>
    <w:rsid w:val="00A327D5"/>
    <w:rsid w:val="00A66E92"/>
    <w:rsid w:val="00A9204E"/>
    <w:rsid w:val="00A96566"/>
    <w:rsid w:val="00AD3D95"/>
    <w:rsid w:val="00B21FFF"/>
    <w:rsid w:val="00B27805"/>
    <w:rsid w:val="00B47702"/>
    <w:rsid w:val="00B76462"/>
    <w:rsid w:val="00C0409A"/>
    <w:rsid w:val="00C35F63"/>
    <w:rsid w:val="00C662C1"/>
    <w:rsid w:val="00C84CF0"/>
    <w:rsid w:val="00CA7851"/>
    <w:rsid w:val="00CC76FF"/>
    <w:rsid w:val="00D70A26"/>
    <w:rsid w:val="00E50FCA"/>
    <w:rsid w:val="00EC42B7"/>
    <w:rsid w:val="00FC2568"/>
    <w:rsid w:val="00FC70EC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30DE9F"/>
  <w15:chartTrackingRefBased/>
  <w15:docId w15:val="{FFFC7F94-541F-4A3E-B613-1600400D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65396E"/>
    <w:pPr>
      <w:ind w:left="720"/>
      <w:contextualSpacing/>
    </w:pPr>
  </w:style>
  <w:style w:type="table" w:styleId="TableGrid">
    <w:name w:val="Table Grid"/>
    <w:basedOn w:val="TableNormal"/>
    <w:uiPriority w:val="59"/>
    <w:rsid w:val="001C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03A2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50F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hyperlink" Target="https://www.hertfordshire.gov.uk/bishopsstortfordlibrary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cid:ece64a38-893d-4b88-b83e-c8a9fa8f56fb@GBRP265.PROD.OUTLOOK.COM" TargetMode="External"/><Relationship Id="rId25" Type="http://schemas.openxmlformats.org/officeDocument/2006/relationships/image" Target="media/image17.emf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://www.hertfordshire.gov.uk/libraries" TargetMode="Externa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cid:8f78baa7-44d1-46bc-91a2-1517d2dc5ab0@GBRP265.PROD.OUTLOOK.CO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%20Leeman\AppData\Local\Microsoft\Office\16.0\DTS\en-US%7b7141BD21-7E4C-4A9E-AA5D-1D02CE9B24A9%7d\%7b613969C5-6261-47AD-893D-FFE23A6FC250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{613969C5-6261-47AD-893D-FFE23A6FC250}tf02786999_win32</Template>
  <TotalTime>2</TotalTime>
  <Pages>16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Leeman</dc:creator>
  <cp:keywords/>
  <dc:description/>
  <cp:lastModifiedBy>Richard Pecout</cp:lastModifiedBy>
  <cp:revision>3</cp:revision>
  <dcterms:created xsi:type="dcterms:W3CDTF">2025-07-11T15:23:00Z</dcterms:created>
  <dcterms:modified xsi:type="dcterms:W3CDTF">2025-07-11T15:24:00Z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